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25269E" w:rsidRDefault="00F60122" w:rsidP="009B38AD">
      <w:pPr>
        <w:tabs>
          <w:tab w:val="left" w:pos="90"/>
        </w:tabs>
      </w:pPr>
      <w:r>
        <w:rPr>
          <w:rFonts w:eastAsia="Tahoma"/>
          <w:noProof/>
          <w:lang w:eastAsia="en-US"/>
        </w:rPr>
        <w:drawing>
          <wp:anchor distT="0" distB="0" distL="114300" distR="114300" simplePos="0" relativeHeight="251658240" behindDoc="0" locked="0" layoutInCell="1" allowOverlap="1">
            <wp:simplePos x="457200" y="342900"/>
            <wp:positionH relativeFrom="margin">
              <wp:align>left</wp:align>
            </wp:positionH>
            <wp:positionV relativeFrom="margin">
              <wp:align>top</wp:align>
            </wp:positionV>
            <wp:extent cx="1303020" cy="1362424"/>
            <wp:effectExtent l="0" t="0" r="0"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IGMAS_FC_Final_2Color.jpg"/>
                    <pic:cNvPicPr/>
                  </pic:nvPicPr>
                  <pic:blipFill rotWithShape="1">
                    <a:blip r:embed="rId5" cstate="print">
                      <a:extLst>
                        <a:ext uri="{28A0092B-C50C-407E-A947-70E740481C1C}">
                          <a14:useLocalDpi xmlns:a14="http://schemas.microsoft.com/office/drawing/2010/main" val="0"/>
                        </a:ext>
                      </a:extLst>
                    </a:blip>
                    <a:srcRect l="659" t="16603" r="-2303" b="14626"/>
                    <a:stretch/>
                  </pic:blipFill>
                  <pic:spPr bwMode="auto">
                    <a:xfrm>
                      <a:off x="0" y="0"/>
                      <a:ext cx="1303020" cy="1362424"/>
                    </a:xfrm>
                    <a:prstGeom prst="rect">
                      <a:avLst/>
                    </a:prstGeom>
                    <a:ln>
                      <a:noFill/>
                    </a:ln>
                    <a:extLst>
                      <a:ext uri="{53640926-AAD7-44D8-BBD7-CCE9431645EC}">
                        <a14:shadowObscured xmlns:a14="http://schemas.microsoft.com/office/drawing/2010/main"/>
                      </a:ext>
                    </a:extLst>
                  </pic:spPr>
                </pic:pic>
              </a:graphicData>
            </a:graphic>
          </wp:anchor>
        </w:drawing>
      </w:r>
      <w:r>
        <w:t xml:space="preserve"> </w:t>
      </w:r>
    </w:p>
    <w:p w:rsidR="00F60122" w:rsidRDefault="00F60122" w:rsidP="00D37D72">
      <w:pPr>
        <w:jc w:val="center"/>
        <w:rPr>
          <w:rFonts w:eastAsia="Tahoma"/>
          <w:b/>
          <w:sz w:val="32"/>
        </w:rPr>
      </w:pPr>
      <w:r>
        <w:rPr>
          <w:rFonts w:eastAsia="Tahoma"/>
          <w:b/>
          <w:sz w:val="32"/>
        </w:rPr>
        <w:t>MITCHELL’S HOPE</w:t>
      </w:r>
    </w:p>
    <w:p w:rsidR="00617106" w:rsidRPr="00617106" w:rsidRDefault="00617106" w:rsidP="00D37D72">
      <w:pPr>
        <w:jc w:val="center"/>
        <w:rPr>
          <w:rFonts w:eastAsia="Tahoma"/>
        </w:rPr>
      </w:pPr>
      <w:r w:rsidRPr="00617106">
        <w:rPr>
          <w:rFonts w:eastAsia="Tahoma"/>
        </w:rPr>
        <w:t xml:space="preserve"> 1</w:t>
      </w:r>
      <w:r w:rsidR="00F60122">
        <w:rPr>
          <w:rFonts w:eastAsia="Tahoma"/>
        </w:rPr>
        <w:t>0133 Samantha Dr.</w:t>
      </w:r>
    </w:p>
    <w:p w:rsidR="00AD4F60" w:rsidRPr="00617106" w:rsidRDefault="00F60122" w:rsidP="00D37D72">
      <w:pPr>
        <w:jc w:val="center"/>
        <w:rPr>
          <w:rFonts w:eastAsia="Tahoma"/>
        </w:rPr>
      </w:pPr>
      <w:r>
        <w:rPr>
          <w:rFonts w:eastAsia="Tahoma"/>
        </w:rPr>
        <w:t>Fowlerville MI, 48836</w:t>
      </w:r>
    </w:p>
    <w:p w:rsidR="00AD4F60" w:rsidRPr="00617106" w:rsidRDefault="00F60122" w:rsidP="00D37D72">
      <w:pPr>
        <w:jc w:val="center"/>
        <w:rPr>
          <w:rFonts w:eastAsia="Tahoma"/>
        </w:rPr>
      </w:pPr>
      <w:r>
        <w:rPr>
          <w:rFonts w:eastAsia="Tahoma"/>
        </w:rPr>
        <w:t>(517) 775-5600</w:t>
      </w:r>
    </w:p>
    <w:p w:rsidR="00AD4F60" w:rsidRDefault="002477A7" w:rsidP="00A4768A">
      <w:pPr>
        <w:spacing w:after="240"/>
        <w:jc w:val="center"/>
        <w:rPr>
          <w:rFonts w:eastAsia="Tahoma"/>
        </w:rPr>
      </w:pPr>
      <w:hyperlink r:id="rId6" w:history="1">
        <w:r w:rsidRPr="00C805AE">
          <w:rPr>
            <w:rStyle w:val="Hyperlink"/>
            <w:rFonts w:eastAsia="Tahoma"/>
          </w:rPr>
          <w:t>www.mitchellshope.com</w:t>
        </w:r>
      </w:hyperlink>
    </w:p>
    <w:p w:rsidR="002477A7" w:rsidRDefault="002477A7" w:rsidP="00A4768A">
      <w:pPr>
        <w:spacing w:after="240"/>
        <w:jc w:val="center"/>
        <w:rPr>
          <w:rFonts w:eastAsia="Tahoma"/>
        </w:rPr>
      </w:pPr>
      <w:r w:rsidRPr="002477A7">
        <w:rPr>
          <w:rFonts w:eastAsia="Tahoma"/>
        </w:rPr>
        <w:t>https://www.facebook.com/mitchshope</w:t>
      </w:r>
    </w:p>
    <w:p w:rsidR="002477A7" w:rsidRPr="00617106" w:rsidRDefault="002477A7" w:rsidP="002477A7">
      <w:pPr>
        <w:jc w:val="center"/>
        <w:rPr>
          <w:rFonts w:eastAsia="Tahoma"/>
        </w:rPr>
      </w:pPr>
    </w:p>
    <w:p w:rsidR="00AD4F60" w:rsidRPr="002477A7" w:rsidRDefault="006F207D" w:rsidP="00A4768A">
      <w:pPr>
        <w:spacing w:after="240"/>
        <w:rPr>
          <w:sz w:val="22"/>
          <w:szCs w:val="22"/>
        </w:rPr>
      </w:pPr>
      <w:r w:rsidRPr="002477A7">
        <w:rPr>
          <w:sz w:val="22"/>
          <w:szCs w:val="22"/>
        </w:rPr>
        <w:t>Dear Friends</w:t>
      </w:r>
      <w:r w:rsidR="009F4EF6">
        <w:rPr>
          <w:sz w:val="22"/>
          <w:szCs w:val="22"/>
        </w:rPr>
        <w:t>, Greetings.</w:t>
      </w:r>
    </w:p>
    <w:p w:rsidR="00AB4639" w:rsidRPr="002477A7" w:rsidRDefault="006F207D" w:rsidP="00A4768A">
      <w:pPr>
        <w:spacing w:after="240"/>
        <w:rPr>
          <w:rFonts w:eastAsia="Tahoma"/>
          <w:sz w:val="22"/>
          <w:szCs w:val="22"/>
        </w:rPr>
      </w:pPr>
      <w:r w:rsidRPr="002477A7">
        <w:rPr>
          <w:rFonts w:eastAsia="Tahoma"/>
          <w:sz w:val="22"/>
          <w:szCs w:val="22"/>
        </w:rPr>
        <w:t>Mitchell’s Hope</w:t>
      </w:r>
      <w:r w:rsidR="00AD4F60" w:rsidRPr="002477A7">
        <w:rPr>
          <w:rFonts w:eastAsia="Tahoma"/>
          <w:sz w:val="22"/>
          <w:szCs w:val="22"/>
        </w:rPr>
        <w:t xml:space="preserve"> </w:t>
      </w:r>
      <w:r w:rsidR="00AB4639" w:rsidRPr="002477A7">
        <w:rPr>
          <w:rFonts w:eastAsia="Tahoma"/>
          <w:sz w:val="22"/>
          <w:szCs w:val="22"/>
        </w:rPr>
        <w:t xml:space="preserve">is organizing an event </w:t>
      </w:r>
      <w:r w:rsidR="004B4200" w:rsidRPr="002477A7">
        <w:rPr>
          <w:rFonts w:eastAsia="Tahoma"/>
          <w:sz w:val="22"/>
          <w:szCs w:val="22"/>
        </w:rPr>
        <w:t>in observance of</w:t>
      </w:r>
      <w:r w:rsidR="00AB4639" w:rsidRPr="002477A7">
        <w:rPr>
          <w:rFonts w:eastAsia="Tahoma"/>
          <w:sz w:val="22"/>
          <w:szCs w:val="22"/>
        </w:rPr>
        <w:t xml:space="preserve"> National Prevention Week. </w:t>
      </w:r>
      <w:r w:rsidRPr="002477A7">
        <w:rPr>
          <w:rFonts w:eastAsia="Tahoma"/>
          <w:sz w:val="22"/>
          <w:szCs w:val="22"/>
        </w:rPr>
        <w:t xml:space="preserve"> Our organization’s mission is to bring awareness to the growing epidemic sweeping our nation, killing our children and devastating lives</w:t>
      </w:r>
      <w:r w:rsidR="00AB4639" w:rsidRPr="002477A7">
        <w:rPr>
          <w:rFonts w:eastAsia="Tahoma"/>
          <w:sz w:val="22"/>
          <w:szCs w:val="22"/>
        </w:rPr>
        <w:t>.  N</w:t>
      </w:r>
      <w:r w:rsidR="00A4768A" w:rsidRPr="002477A7">
        <w:rPr>
          <w:rFonts w:eastAsia="Tahoma"/>
          <w:sz w:val="22"/>
          <w:szCs w:val="22"/>
        </w:rPr>
        <w:t>ational Prevention Week, May 17–</w:t>
      </w:r>
      <w:r w:rsidR="00AB4639" w:rsidRPr="002477A7">
        <w:rPr>
          <w:rFonts w:eastAsia="Tahoma"/>
          <w:sz w:val="22"/>
          <w:szCs w:val="22"/>
        </w:rPr>
        <w:t>23, 2015</w:t>
      </w:r>
      <w:r w:rsidR="00AB4639" w:rsidRPr="002477A7">
        <w:rPr>
          <w:sz w:val="22"/>
          <w:szCs w:val="22"/>
        </w:rPr>
        <w:t>, i</w:t>
      </w:r>
      <w:r w:rsidR="00AB4639" w:rsidRPr="002477A7">
        <w:rPr>
          <w:rFonts w:eastAsia="Tahoma"/>
          <w:sz w:val="22"/>
          <w:szCs w:val="22"/>
        </w:rPr>
        <w:t>s a SAMHSA (Substance Abuse and Mental Health Services Administration) supported</w:t>
      </w:r>
      <w:r w:rsidR="00315583" w:rsidRPr="002477A7">
        <w:rPr>
          <w:rFonts w:eastAsia="Tahoma"/>
          <w:sz w:val="22"/>
          <w:szCs w:val="22"/>
        </w:rPr>
        <w:t>, national health</w:t>
      </w:r>
      <w:r w:rsidR="00AB4639" w:rsidRPr="002477A7">
        <w:rPr>
          <w:rFonts w:eastAsia="Tahoma"/>
          <w:sz w:val="22"/>
          <w:szCs w:val="22"/>
        </w:rPr>
        <w:t xml:space="preserve"> observance dedicated to increasing public awareness of, and action around, substance abuse and mental health issues.</w:t>
      </w:r>
    </w:p>
    <w:p w:rsidR="00AD4F60" w:rsidRPr="002477A7" w:rsidRDefault="0077323C" w:rsidP="00A4768A">
      <w:pPr>
        <w:spacing w:after="240"/>
        <w:rPr>
          <w:rFonts w:eastAsia="Tahoma"/>
          <w:sz w:val="22"/>
          <w:szCs w:val="22"/>
        </w:rPr>
      </w:pPr>
      <w:r w:rsidRPr="002477A7">
        <w:rPr>
          <w:rFonts w:eastAsia="Tahoma"/>
          <w:sz w:val="22"/>
          <w:szCs w:val="22"/>
        </w:rPr>
        <w:t xml:space="preserve">I am writing this letter </w:t>
      </w:r>
      <w:r w:rsidR="00AD4F60" w:rsidRPr="002477A7">
        <w:rPr>
          <w:rFonts w:eastAsia="Tahoma"/>
          <w:sz w:val="22"/>
          <w:szCs w:val="22"/>
        </w:rPr>
        <w:t xml:space="preserve">to invite you to </w:t>
      </w:r>
      <w:r w:rsidRPr="002477A7">
        <w:rPr>
          <w:rFonts w:eastAsia="Tahoma"/>
          <w:sz w:val="22"/>
          <w:szCs w:val="22"/>
        </w:rPr>
        <w:t>be a Co-Sponsor</w:t>
      </w:r>
      <w:r w:rsidR="00AB4639" w:rsidRPr="002477A7">
        <w:rPr>
          <w:rFonts w:eastAsia="Tahoma"/>
          <w:sz w:val="22"/>
          <w:szCs w:val="22"/>
        </w:rPr>
        <w:t xml:space="preserve"> </w:t>
      </w:r>
      <w:r w:rsidRPr="002477A7">
        <w:rPr>
          <w:rFonts w:eastAsia="Tahoma"/>
          <w:sz w:val="22"/>
          <w:szCs w:val="22"/>
        </w:rPr>
        <w:t xml:space="preserve">or Supporter of </w:t>
      </w:r>
      <w:r w:rsidR="00AB4639" w:rsidRPr="002477A7">
        <w:rPr>
          <w:rFonts w:eastAsia="Tahoma"/>
          <w:sz w:val="22"/>
          <w:szCs w:val="22"/>
        </w:rPr>
        <w:t>this event</w:t>
      </w:r>
      <w:r w:rsidR="001F7637" w:rsidRPr="002477A7">
        <w:rPr>
          <w:rFonts w:eastAsia="Tahoma"/>
          <w:sz w:val="22"/>
          <w:szCs w:val="22"/>
        </w:rPr>
        <w:t xml:space="preserve">! </w:t>
      </w:r>
      <w:r w:rsidR="0085059D" w:rsidRPr="002477A7">
        <w:rPr>
          <w:rFonts w:eastAsia="Tahoma"/>
          <w:sz w:val="22"/>
          <w:szCs w:val="22"/>
        </w:rPr>
        <w:t xml:space="preserve">As a leader in the community, your involvement </w:t>
      </w:r>
      <w:r w:rsidR="00315583" w:rsidRPr="002477A7">
        <w:rPr>
          <w:rFonts w:eastAsia="Tahoma"/>
          <w:sz w:val="22"/>
          <w:szCs w:val="22"/>
        </w:rPr>
        <w:t xml:space="preserve">with us </w:t>
      </w:r>
      <w:r w:rsidR="0085059D" w:rsidRPr="002477A7">
        <w:rPr>
          <w:rFonts w:eastAsia="Tahoma"/>
          <w:sz w:val="22"/>
          <w:szCs w:val="22"/>
        </w:rPr>
        <w:t xml:space="preserve">in </w:t>
      </w:r>
      <w:r w:rsidR="00AB4639" w:rsidRPr="002477A7">
        <w:rPr>
          <w:rFonts w:eastAsia="Tahoma"/>
          <w:sz w:val="22"/>
          <w:szCs w:val="22"/>
        </w:rPr>
        <w:t xml:space="preserve">National Prevention Week </w:t>
      </w:r>
      <w:r w:rsidR="00AD4F60" w:rsidRPr="002477A7">
        <w:rPr>
          <w:rFonts w:eastAsia="Tahoma"/>
          <w:sz w:val="22"/>
          <w:szCs w:val="22"/>
        </w:rPr>
        <w:t xml:space="preserve">is an opportunity </w:t>
      </w:r>
      <w:r w:rsidR="00315583" w:rsidRPr="002477A7">
        <w:rPr>
          <w:rFonts w:eastAsia="Tahoma"/>
          <w:sz w:val="22"/>
          <w:szCs w:val="22"/>
        </w:rPr>
        <w:t xml:space="preserve">for your organization to receive exposure and </w:t>
      </w:r>
      <w:r w:rsidR="00AD4F60" w:rsidRPr="002477A7">
        <w:rPr>
          <w:rFonts w:eastAsia="Tahoma"/>
          <w:sz w:val="22"/>
          <w:szCs w:val="22"/>
        </w:rPr>
        <w:t xml:space="preserve">to join other individuals, organizations, and coalitions in our community to educate </w:t>
      </w:r>
      <w:r w:rsidR="006F207D" w:rsidRPr="002477A7">
        <w:rPr>
          <w:rFonts w:eastAsia="Tahoma"/>
          <w:sz w:val="22"/>
          <w:szCs w:val="22"/>
        </w:rPr>
        <w:t>youth and parents</w:t>
      </w:r>
      <w:r w:rsidR="00315583" w:rsidRPr="002477A7">
        <w:rPr>
          <w:rFonts w:eastAsia="Tahoma"/>
          <w:sz w:val="22"/>
          <w:szCs w:val="22"/>
        </w:rPr>
        <w:t xml:space="preserve"> </w:t>
      </w:r>
      <w:r w:rsidR="00AD4F60" w:rsidRPr="002477A7">
        <w:rPr>
          <w:rFonts w:eastAsia="Tahoma"/>
          <w:sz w:val="22"/>
          <w:szCs w:val="22"/>
        </w:rPr>
        <w:t xml:space="preserve">about behavioral health issues, </w:t>
      </w:r>
      <w:r w:rsidR="00AB4639" w:rsidRPr="002477A7">
        <w:rPr>
          <w:rFonts w:eastAsia="Tahoma"/>
          <w:sz w:val="22"/>
          <w:szCs w:val="22"/>
        </w:rPr>
        <w:t xml:space="preserve">promote prevention efforts, </w:t>
      </w:r>
      <w:r w:rsidR="00617106" w:rsidRPr="002477A7">
        <w:rPr>
          <w:rFonts w:eastAsia="Tahoma"/>
          <w:sz w:val="22"/>
          <w:szCs w:val="22"/>
        </w:rPr>
        <w:t>and</w:t>
      </w:r>
      <w:r w:rsidR="00AD4F60" w:rsidRPr="002477A7">
        <w:rPr>
          <w:rFonts w:eastAsia="Tahoma"/>
          <w:sz w:val="22"/>
          <w:szCs w:val="22"/>
        </w:rPr>
        <w:t xml:space="preserve"> create and strengthen community partnerships. The theme </w:t>
      </w:r>
      <w:r w:rsidR="00617106" w:rsidRPr="002477A7">
        <w:rPr>
          <w:rFonts w:eastAsia="Tahoma"/>
          <w:sz w:val="22"/>
          <w:szCs w:val="22"/>
        </w:rPr>
        <w:t>of National Prevention Week 2015</w:t>
      </w:r>
      <w:r w:rsidR="00AD4F60" w:rsidRPr="002477A7">
        <w:rPr>
          <w:rFonts w:eastAsia="Tahoma"/>
          <w:sz w:val="22"/>
          <w:szCs w:val="22"/>
        </w:rPr>
        <w:t xml:space="preserve"> is “</w:t>
      </w:r>
      <w:r w:rsidR="001F7637" w:rsidRPr="002477A7">
        <w:rPr>
          <w:rFonts w:eastAsia="Tahoma"/>
          <w:sz w:val="22"/>
          <w:szCs w:val="22"/>
        </w:rPr>
        <w:t xml:space="preserve">The Voice of One, the Power of All.” </w:t>
      </w:r>
      <w:r w:rsidRPr="002477A7">
        <w:rPr>
          <w:rFonts w:eastAsia="Tahoma"/>
          <w:sz w:val="22"/>
          <w:szCs w:val="22"/>
        </w:rPr>
        <w:t>In keeping with this theme</w:t>
      </w:r>
      <w:r w:rsidR="00AD4F60" w:rsidRPr="002477A7">
        <w:rPr>
          <w:rFonts w:eastAsia="Tahoma"/>
          <w:sz w:val="22"/>
          <w:szCs w:val="22"/>
        </w:rPr>
        <w:t xml:space="preserve">, </w:t>
      </w:r>
      <w:r w:rsidRPr="002477A7">
        <w:rPr>
          <w:rFonts w:eastAsia="Tahoma"/>
          <w:sz w:val="22"/>
          <w:szCs w:val="22"/>
        </w:rPr>
        <w:t xml:space="preserve">we </w:t>
      </w:r>
      <w:r w:rsidR="00AD4F60" w:rsidRPr="002477A7">
        <w:rPr>
          <w:rFonts w:eastAsia="Tahoma"/>
          <w:sz w:val="22"/>
          <w:szCs w:val="22"/>
        </w:rPr>
        <w:t xml:space="preserve">will be highlighting the important role each </w:t>
      </w:r>
      <w:r w:rsidRPr="002477A7">
        <w:rPr>
          <w:rFonts w:eastAsia="Tahoma"/>
          <w:sz w:val="22"/>
          <w:szCs w:val="22"/>
        </w:rPr>
        <w:t xml:space="preserve">individual and organization in our community </w:t>
      </w:r>
      <w:r w:rsidR="00AD4F60" w:rsidRPr="002477A7">
        <w:rPr>
          <w:rFonts w:eastAsia="Tahoma"/>
          <w:sz w:val="22"/>
          <w:szCs w:val="22"/>
        </w:rPr>
        <w:t>has in maintaining a healthy life and ensuring a productive future.</w:t>
      </w:r>
    </w:p>
    <w:p w:rsidR="00AD4F60" w:rsidRPr="002477A7" w:rsidRDefault="001F7637" w:rsidP="00A4768A">
      <w:pPr>
        <w:autoSpaceDE w:val="0"/>
        <w:spacing w:after="240"/>
        <w:rPr>
          <w:sz w:val="22"/>
          <w:szCs w:val="22"/>
        </w:rPr>
      </w:pPr>
      <w:r w:rsidRPr="002477A7">
        <w:rPr>
          <w:color w:val="231F20"/>
          <w:sz w:val="22"/>
          <w:szCs w:val="22"/>
        </w:rPr>
        <w:t xml:space="preserve">In observance </w:t>
      </w:r>
      <w:r w:rsidR="00AD4F60" w:rsidRPr="002477A7">
        <w:rPr>
          <w:color w:val="231F20"/>
          <w:sz w:val="22"/>
          <w:szCs w:val="22"/>
        </w:rPr>
        <w:t xml:space="preserve">of </w:t>
      </w:r>
      <w:r w:rsidR="006F207D" w:rsidRPr="002477A7">
        <w:rPr>
          <w:color w:val="231F20"/>
          <w:sz w:val="22"/>
          <w:szCs w:val="22"/>
        </w:rPr>
        <w:t>National Prevention Week, Mitchell’s Hope will be holding a community event</w:t>
      </w:r>
      <w:r w:rsidR="009F4EF6">
        <w:rPr>
          <w:color w:val="231F20"/>
          <w:sz w:val="22"/>
          <w:szCs w:val="22"/>
        </w:rPr>
        <w:t xml:space="preserve"> (Saturday, May 23 noon-dusk)</w:t>
      </w:r>
      <w:r w:rsidR="006F207D" w:rsidRPr="002477A7">
        <w:rPr>
          <w:color w:val="231F20"/>
          <w:sz w:val="22"/>
          <w:szCs w:val="22"/>
        </w:rPr>
        <w:t xml:space="preserve"> at Fowlerville Centennial Park</w:t>
      </w:r>
      <w:r w:rsidR="00AD4F60" w:rsidRPr="002477A7">
        <w:rPr>
          <w:color w:val="231F20"/>
          <w:sz w:val="22"/>
          <w:szCs w:val="22"/>
        </w:rPr>
        <w:t xml:space="preserve">. </w:t>
      </w:r>
      <w:r w:rsidR="006F207D" w:rsidRPr="002477A7">
        <w:rPr>
          <w:color w:val="231F20"/>
          <w:sz w:val="22"/>
          <w:szCs w:val="22"/>
        </w:rPr>
        <w:t>The purpose of this event is to bring people together for a fun filled day while spreading awareness and educating our friends within our community</w:t>
      </w:r>
      <w:r w:rsidR="00A4768A" w:rsidRPr="002477A7">
        <w:rPr>
          <w:rFonts w:eastAsia="Tahoma"/>
          <w:sz w:val="22"/>
          <w:szCs w:val="22"/>
        </w:rPr>
        <w:t>.</w:t>
      </w:r>
    </w:p>
    <w:p w:rsidR="00AD4F60" w:rsidRDefault="0077323C">
      <w:pPr>
        <w:autoSpaceDE w:val="0"/>
        <w:rPr>
          <w:rFonts w:eastAsia="Tahoma"/>
        </w:rPr>
      </w:pPr>
      <w:r>
        <w:rPr>
          <w:rFonts w:eastAsia="Tahoma"/>
        </w:rPr>
        <w:t xml:space="preserve">Community sponsors are the primary source of funding </w:t>
      </w:r>
      <w:r w:rsidR="00315583">
        <w:rPr>
          <w:rFonts w:eastAsia="Tahoma"/>
        </w:rPr>
        <w:t xml:space="preserve">of this event </w:t>
      </w:r>
      <w:r w:rsidR="0085059D">
        <w:rPr>
          <w:rFonts w:eastAsia="Tahoma"/>
        </w:rPr>
        <w:t xml:space="preserve">and will help </w:t>
      </w:r>
      <w:r w:rsidR="00AB14B2">
        <w:rPr>
          <w:rFonts w:eastAsia="Tahoma"/>
        </w:rPr>
        <w:t>en</w:t>
      </w:r>
      <w:r w:rsidR="0085059D">
        <w:rPr>
          <w:rFonts w:eastAsia="Tahoma"/>
        </w:rPr>
        <w:t xml:space="preserve">sure </w:t>
      </w:r>
      <w:r w:rsidR="00315583">
        <w:rPr>
          <w:rFonts w:eastAsia="Tahoma"/>
        </w:rPr>
        <w:t xml:space="preserve">its </w:t>
      </w:r>
      <w:r w:rsidR="0085059D">
        <w:rPr>
          <w:rFonts w:eastAsia="Tahoma"/>
        </w:rPr>
        <w:t>success</w:t>
      </w:r>
      <w:r>
        <w:rPr>
          <w:rFonts w:eastAsia="Tahoma"/>
        </w:rPr>
        <w:t xml:space="preserve">. </w:t>
      </w:r>
      <w:r w:rsidR="00AD4F60">
        <w:rPr>
          <w:rFonts w:eastAsia="Tahoma"/>
        </w:rPr>
        <w:t>You</w:t>
      </w:r>
      <w:r w:rsidR="0085059D">
        <w:rPr>
          <w:rFonts w:eastAsia="Tahoma"/>
        </w:rPr>
        <w:t xml:space="preserve"> can</w:t>
      </w:r>
      <w:r w:rsidR="00AD4F60">
        <w:rPr>
          <w:rFonts w:eastAsia="Tahoma"/>
        </w:rPr>
        <w:t xml:space="preserve"> </w:t>
      </w:r>
      <w:r w:rsidR="0085059D">
        <w:rPr>
          <w:rFonts w:eastAsia="Tahoma"/>
        </w:rPr>
        <w:t xml:space="preserve">provide </w:t>
      </w:r>
      <w:r w:rsidR="003D40EA">
        <w:rPr>
          <w:rFonts w:eastAsia="Tahoma"/>
        </w:rPr>
        <w:t xml:space="preserve">support </w:t>
      </w:r>
      <w:r w:rsidR="00AD4F60">
        <w:rPr>
          <w:rFonts w:eastAsia="Tahoma"/>
        </w:rPr>
        <w:t>in the following ways:</w:t>
      </w:r>
    </w:p>
    <w:p w:rsidR="00524830" w:rsidRPr="002477A7" w:rsidRDefault="0077323C" w:rsidP="00524830">
      <w:pPr>
        <w:numPr>
          <w:ilvl w:val="0"/>
          <w:numId w:val="1"/>
        </w:numPr>
        <w:rPr>
          <w:sz w:val="22"/>
          <w:szCs w:val="22"/>
        </w:rPr>
      </w:pPr>
      <w:r w:rsidRPr="002477A7">
        <w:rPr>
          <w:sz w:val="22"/>
          <w:szCs w:val="22"/>
        </w:rPr>
        <w:t xml:space="preserve">Be a Co-Sponsor or Event Supporter </w:t>
      </w:r>
      <w:r w:rsidR="0085059D" w:rsidRPr="002477A7">
        <w:rPr>
          <w:sz w:val="22"/>
          <w:szCs w:val="22"/>
        </w:rPr>
        <w:t xml:space="preserve">through </w:t>
      </w:r>
      <w:r w:rsidR="00524830" w:rsidRPr="002477A7">
        <w:rPr>
          <w:sz w:val="22"/>
          <w:szCs w:val="22"/>
        </w:rPr>
        <w:t>a monetary donation. Your company logo will be placed on</w:t>
      </w:r>
      <w:r w:rsidR="00C61002" w:rsidRPr="002477A7">
        <w:rPr>
          <w:sz w:val="22"/>
          <w:szCs w:val="22"/>
        </w:rPr>
        <w:t xml:space="preserve"> materials to promote the event and on posters</w:t>
      </w:r>
      <w:r w:rsidR="009F4EF6">
        <w:rPr>
          <w:sz w:val="22"/>
          <w:szCs w:val="22"/>
        </w:rPr>
        <w:t>/flyers</w:t>
      </w:r>
      <w:r w:rsidR="00C61002" w:rsidRPr="002477A7">
        <w:rPr>
          <w:sz w:val="22"/>
          <w:szCs w:val="22"/>
        </w:rPr>
        <w:t xml:space="preserve"> day of event.</w:t>
      </w:r>
    </w:p>
    <w:p w:rsidR="00AD4F60" w:rsidRPr="002477A7" w:rsidRDefault="004C436D">
      <w:pPr>
        <w:numPr>
          <w:ilvl w:val="0"/>
          <w:numId w:val="1"/>
        </w:numPr>
        <w:autoSpaceDE w:val="0"/>
        <w:rPr>
          <w:rFonts w:eastAsia="Tahoma"/>
          <w:sz w:val="22"/>
          <w:szCs w:val="22"/>
        </w:rPr>
      </w:pPr>
      <w:r w:rsidRPr="002477A7">
        <w:rPr>
          <w:rFonts w:eastAsia="Tahoma"/>
          <w:sz w:val="22"/>
          <w:szCs w:val="22"/>
        </w:rPr>
        <w:t>Donate</w:t>
      </w:r>
      <w:r w:rsidR="00D312BD" w:rsidRPr="002477A7">
        <w:rPr>
          <w:rFonts w:eastAsia="Tahoma"/>
          <w:sz w:val="22"/>
          <w:szCs w:val="22"/>
        </w:rPr>
        <w:t>:</w:t>
      </w:r>
      <w:r w:rsidR="00AD4F60" w:rsidRPr="002477A7">
        <w:rPr>
          <w:rFonts w:eastAsia="Tahoma"/>
          <w:sz w:val="22"/>
          <w:szCs w:val="22"/>
        </w:rPr>
        <w:t xml:space="preserve"> </w:t>
      </w:r>
      <w:r w:rsidR="00D312BD" w:rsidRPr="002477A7">
        <w:rPr>
          <w:rFonts w:eastAsia="Tahoma"/>
          <w:sz w:val="22"/>
          <w:szCs w:val="22"/>
        </w:rPr>
        <w:t>bottled water, food items; subs, pizza etc., paper plates, utensils, bottles or cans of pop or juice</w:t>
      </w:r>
      <w:r w:rsidR="009F4EF6">
        <w:rPr>
          <w:rFonts w:eastAsia="Tahoma"/>
          <w:sz w:val="22"/>
          <w:szCs w:val="22"/>
        </w:rPr>
        <w:t>, printer paper, services, gift certificates etc.</w:t>
      </w:r>
    </w:p>
    <w:p w:rsidR="0077323C" w:rsidRPr="002477A7" w:rsidRDefault="0077323C">
      <w:pPr>
        <w:numPr>
          <w:ilvl w:val="0"/>
          <w:numId w:val="1"/>
        </w:numPr>
        <w:autoSpaceDE w:val="0"/>
        <w:rPr>
          <w:rFonts w:eastAsia="Tahoma"/>
          <w:sz w:val="22"/>
          <w:szCs w:val="22"/>
        </w:rPr>
      </w:pPr>
      <w:r w:rsidRPr="002477A7">
        <w:rPr>
          <w:rFonts w:eastAsia="Tahoma"/>
          <w:sz w:val="22"/>
          <w:szCs w:val="22"/>
        </w:rPr>
        <w:t>Participate on</w:t>
      </w:r>
      <w:r w:rsidR="00AB14B2" w:rsidRPr="002477A7">
        <w:rPr>
          <w:rFonts w:eastAsia="Tahoma"/>
          <w:sz w:val="22"/>
          <w:szCs w:val="22"/>
        </w:rPr>
        <w:t xml:space="preserve"> our</w:t>
      </w:r>
      <w:r w:rsidRPr="002477A7">
        <w:rPr>
          <w:rFonts w:eastAsia="Tahoma"/>
          <w:sz w:val="22"/>
          <w:szCs w:val="22"/>
        </w:rPr>
        <w:t xml:space="preserve"> planning committee</w:t>
      </w:r>
      <w:r w:rsidR="00D312BD" w:rsidRPr="002477A7">
        <w:rPr>
          <w:rFonts w:eastAsia="Tahoma"/>
          <w:sz w:val="22"/>
          <w:szCs w:val="22"/>
        </w:rPr>
        <w:t xml:space="preserve"> for future events</w:t>
      </w:r>
      <w:r w:rsidR="00AB14B2" w:rsidRPr="002477A7">
        <w:rPr>
          <w:rFonts w:eastAsia="Tahoma"/>
          <w:sz w:val="22"/>
          <w:szCs w:val="22"/>
        </w:rPr>
        <w:t>.</w:t>
      </w:r>
    </w:p>
    <w:p w:rsidR="00AD4F60" w:rsidRPr="002477A7" w:rsidRDefault="003D40EA">
      <w:pPr>
        <w:numPr>
          <w:ilvl w:val="0"/>
          <w:numId w:val="1"/>
        </w:numPr>
        <w:autoSpaceDE w:val="0"/>
        <w:rPr>
          <w:rFonts w:eastAsia="Tahoma"/>
          <w:sz w:val="22"/>
          <w:szCs w:val="22"/>
        </w:rPr>
      </w:pPr>
      <w:r w:rsidRPr="002477A7">
        <w:rPr>
          <w:rFonts w:eastAsia="Tahoma"/>
          <w:sz w:val="22"/>
          <w:szCs w:val="22"/>
        </w:rPr>
        <w:t>Volunteer at the event.</w:t>
      </w:r>
    </w:p>
    <w:p w:rsidR="00AD4F60" w:rsidRPr="002477A7" w:rsidRDefault="00AD4F60">
      <w:pPr>
        <w:numPr>
          <w:ilvl w:val="0"/>
          <w:numId w:val="1"/>
        </w:numPr>
        <w:autoSpaceDE w:val="0"/>
        <w:rPr>
          <w:sz w:val="22"/>
          <w:szCs w:val="22"/>
        </w:rPr>
      </w:pPr>
      <w:r w:rsidRPr="002477A7">
        <w:rPr>
          <w:rFonts w:eastAsia="Tahoma"/>
          <w:sz w:val="22"/>
          <w:szCs w:val="22"/>
        </w:rPr>
        <w:t>Sponsor/host an event at your facility</w:t>
      </w:r>
      <w:r w:rsidR="003D40EA" w:rsidRPr="002477A7">
        <w:rPr>
          <w:rFonts w:eastAsia="Tahoma"/>
          <w:sz w:val="22"/>
          <w:szCs w:val="22"/>
        </w:rPr>
        <w:t>.</w:t>
      </w:r>
    </w:p>
    <w:p w:rsidR="00524830" w:rsidRPr="002477A7" w:rsidRDefault="00524830" w:rsidP="00A4768A">
      <w:pPr>
        <w:numPr>
          <w:ilvl w:val="0"/>
          <w:numId w:val="1"/>
        </w:numPr>
        <w:autoSpaceDE w:val="0"/>
        <w:spacing w:after="240"/>
        <w:rPr>
          <w:rFonts w:eastAsia="Tahoma"/>
          <w:sz w:val="22"/>
          <w:szCs w:val="22"/>
        </w:rPr>
      </w:pPr>
      <w:r w:rsidRPr="002477A7">
        <w:rPr>
          <w:rFonts w:eastAsia="Tahoma"/>
          <w:sz w:val="22"/>
          <w:szCs w:val="22"/>
        </w:rPr>
        <w:t>Provide information to clients or patrons about the daily themes of National Prevention Week.</w:t>
      </w:r>
    </w:p>
    <w:p w:rsidR="00AD4F60" w:rsidRPr="002477A7" w:rsidRDefault="0085059D" w:rsidP="00A4768A">
      <w:pPr>
        <w:spacing w:after="240"/>
        <w:rPr>
          <w:sz w:val="22"/>
          <w:szCs w:val="22"/>
        </w:rPr>
      </w:pPr>
      <w:r w:rsidRPr="002477A7">
        <w:rPr>
          <w:sz w:val="22"/>
          <w:szCs w:val="22"/>
        </w:rPr>
        <w:t xml:space="preserve">Enclosed is a Sponsorship Form that gives information on sponsorship levels.  </w:t>
      </w:r>
      <w:r w:rsidR="00AD4F60" w:rsidRPr="002477A7">
        <w:rPr>
          <w:sz w:val="22"/>
          <w:szCs w:val="22"/>
        </w:rPr>
        <w:t xml:space="preserve">Beyond your sponsorship, we welcome you to join us by participating in </w:t>
      </w:r>
      <w:r w:rsidR="002477A7" w:rsidRPr="002477A7">
        <w:rPr>
          <w:sz w:val="22"/>
          <w:szCs w:val="22"/>
        </w:rPr>
        <w:t>our efforts during National Prevention Week</w:t>
      </w:r>
      <w:r w:rsidR="00AD4F60" w:rsidRPr="002477A7">
        <w:rPr>
          <w:sz w:val="22"/>
          <w:szCs w:val="22"/>
        </w:rPr>
        <w:t xml:space="preserve">. </w:t>
      </w:r>
      <w:r w:rsidR="00315583" w:rsidRPr="002477A7">
        <w:rPr>
          <w:sz w:val="22"/>
          <w:szCs w:val="22"/>
        </w:rPr>
        <w:t xml:space="preserve">We look forward to </w:t>
      </w:r>
      <w:r w:rsidR="00D312BD" w:rsidRPr="002477A7">
        <w:rPr>
          <w:sz w:val="22"/>
          <w:szCs w:val="22"/>
        </w:rPr>
        <w:t>hearing</w:t>
      </w:r>
      <w:r w:rsidR="00315583" w:rsidRPr="002477A7">
        <w:rPr>
          <w:sz w:val="22"/>
          <w:szCs w:val="22"/>
        </w:rPr>
        <w:t xml:space="preserve"> from you.  For </w:t>
      </w:r>
      <w:r w:rsidR="00AD4F60" w:rsidRPr="002477A7">
        <w:rPr>
          <w:sz w:val="22"/>
          <w:szCs w:val="22"/>
        </w:rPr>
        <w:t>m</w:t>
      </w:r>
      <w:r w:rsidR="00381BDB" w:rsidRPr="002477A7">
        <w:rPr>
          <w:sz w:val="22"/>
          <w:szCs w:val="22"/>
        </w:rPr>
        <w:t xml:space="preserve">ore information </w:t>
      </w:r>
      <w:r w:rsidR="003D40EA" w:rsidRPr="002477A7">
        <w:rPr>
          <w:sz w:val="22"/>
          <w:szCs w:val="22"/>
        </w:rPr>
        <w:t xml:space="preserve">about this event, </w:t>
      </w:r>
      <w:r w:rsidR="00AD4F60" w:rsidRPr="002477A7">
        <w:rPr>
          <w:sz w:val="22"/>
          <w:szCs w:val="22"/>
        </w:rPr>
        <w:t xml:space="preserve">please contact: </w:t>
      </w:r>
      <w:r w:rsidR="002477A7">
        <w:rPr>
          <w:sz w:val="22"/>
          <w:szCs w:val="22"/>
        </w:rPr>
        <w:t xml:space="preserve">Michele L. Wagner (517) 775-5600, </w:t>
      </w:r>
      <w:hyperlink r:id="rId7" w:history="1">
        <w:r w:rsidR="002477A7" w:rsidRPr="00C805AE">
          <w:rPr>
            <w:rStyle w:val="Hyperlink"/>
            <w:sz w:val="22"/>
            <w:szCs w:val="22"/>
          </w:rPr>
          <w:t>mitchellshope@gmail.com</w:t>
        </w:r>
      </w:hyperlink>
      <w:r w:rsidR="002477A7">
        <w:rPr>
          <w:sz w:val="22"/>
          <w:szCs w:val="22"/>
        </w:rPr>
        <w:t xml:space="preserve"> or Sharon Wagner (517) 775-5500 or by going to our website</w:t>
      </w:r>
      <w:r w:rsidR="009F4EF6">
        <w:rPr>
          <w:sz w:val="22"/>
          <w:szCs w:val="22"/>
        </w:rPr>
        <w:t xml:space="preserve"> </w:t>
      </w:r>
      <w:hyperlink r:id="rId8" w:history="1">
        <w:r w:rsidR="009F4EF6" w:rsidRPr="00C805AE">
          <w:rPr>
            <w:rStyle w:val="Hyperlink"/>
            <w:sz w:val="22"/>
            <w:szCs w:val="22"/>
          </w:rPr>
          <w:t>www.mitchellshope.com</w:t>
        </w:r>
      </w:hyperlink>
      <w:r w:rsidR="009F4EF6">
        <w:rPr>
          <w:sz w:val="22"/>
          <w:szCs w:val="22"/>
        </w:rPr>
        <w:t xml:space="preserve"> </w:t>
      </w:r>
    </w:p>
    <w:p w:rsidR="00AD4F60" w:rsidRPr="002477A7" w:rsidRDefault="00AB4639" w:rsidP="00A4768A">
      <w:pPr>
        <w:spacing w:after="240"/>
        <w:rPr>
          <w:sz w:val="22"/>
          <w:szCs w:val="22"/>
        </w:rPr>
      </w:pPr>
      <w:r w:rsidRPr="002477A7">
        <w:rPr>
          <w:sz w:val="22"/>
          <w:szCs w:val="22"/>
        </w:rPr>
        <w:t>O</w:t>
      </w:r>
      <w:r w:rsidR="002477A7" w:rsidRPr="002477A7">
        <w:rPr>
          <w:sz w:val="22"/>
          <w:szCs w:val="22"/>
        </w:rPr>
        <w:t>n behalf of Mitchell’s Hope</w:t>
      </w:r>
      <w:r w:rsidR="00AD4F60" w:rsidRPr="002477A7">
        <w:rPr>
          <w:sz w:val="22"/>
          <w:szCs w:val="22"/>
        </w:rPr>
        <w:t>,</w:t>
      </w:r>
      <w:r w:rsidR="00A4768A" w:rsidRPr="002477A7">
        <w:rPr>
          <w:sz w:val="22"/>
          <w:szCs w:val="22"/>
        </w:rPr>
        <w:t xml:space="preserve"> we thank you for your support.</w:t>
      </w:r>
    </w:p>
    <w:p w:rsidR="00AD4F60" w:rsidRDefault="00AD4F60" w:rsidP="00A4768A">
      <w:pPr>
        <w:spacing w:after="240"/>
      </w:pPr>
      <w:r>
        <w:t>Sincerely,</w:t>
      </w:r>
    </w:p>
    <w:p w:rsidR="00AD4F60" w:rsidRDefault="002477A7">
      <w:r>
        <w:t>Michele L Wagner</w:t>
      </w:r>
      <w:r w:rsidR="00AD4F60">
        <w:t xml:space="preserve">, </w:t>
      </w:r>
    </w:p>
    <w:p w:rsidR="00AD4F60" w:rsidRDefault="002477A7" w:rsidP="00A4768A">
      <w:pPr>
        <w:spacing w:after="240"/>
      </w:pPr>
      <w:r>
        <w:t>Founder of Mitchell’s Hope</w:t>
      </w:r>
    </w:p>
    <w:p w:rsidR="00AD4F60" w:rsidRDefault="00AD4F60">
      <w:r>
        <w:t xml:space="preserve">Enclosure: </w:t>
      </w:r>
      <w:r w:rsidR="00AB14B2">
        <w:t xml:space="preserve"> </w:t>
      </w:r>
      <w:r>
        <w:t>Sponsorship Form</w:t>
      </w:r>
      <w:r w:rsidR="00315583">
        <w:br w:type="page"/>
      </w:r>
    </w:p>
    <w:p w:rsidR="00AD4F60" w:rsidRDefault="003E1503">
      <w:r>
        <w:rPr>
          <w:rFonts w:eastAsia="Tahoma"/>
          <w:noProof/>
          <w:lang w:eastAsia="en-US"/>
        </w:rPr>
        <w:lastRenderedPageBreak/>
        <w:drawing>
          <wp:anchor distT="0" distB="0" distL="114300" distR="114300" simplePos="0" relativeHeight="251661312" behindDoc="0" locked="0" layoutInCell="1" allowOverlap="1" wp14:anchorId="01593AF3" wp14:editId="57372EEE">
            <wp:simplePos x="0" y="0"/>
            <wp:positionH relativeFrom="margin">
              <wp:align>left</wp:align>
            </wp:positionH>
            <wp:positionV relativeFrom="margin">
              <wp:align>top</wp:align>
            </wp:positionV>
            <wp:extent cx="982980" cy="1027430"/>
            <wp:effectExtent l="0" t="0" r="7620" b="127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IGMAS_FC_Final_2Color.jpg"/>
                    <pic:cNvPicPr/>
                  </pic:nvPicPr>
                  <pic:blipFill rotWithShape="1">
                    <a:blip r:embed="rId5" cstate="print">
                      <a:extLst>
                        <a:ext uri="{28A0092B-C50C-407E-A947-70E740481C1C}">
                          <a14:useLocalDpi xmlns:a14="http://schemas.microsoft.com/office/drawing/2010/main" val="0"/>
                        </a:ext>
                      </a:extLst>
                    </a:blip>
                    <a:srcRect l="659" t="16603" r="-2303" b="14626"/>
                    <a:stretch/>
                  </pic:blipFill>
                  <pic:spPr bwMode="auto">
                    <a:xfrm>
                      <a:off x="0" y="0"/>
                      <a:ext cx="984533" cy="102941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F4EF6">
        <w:rPr>
          <w:noProof/>
          <w:lang w:eastAsia="en-US"/>
        </w:rPr>
        <w:drawing>
          <wp:anchor distT="0" distB="0" distL="114300" distR="114300" simplePos="0" relativeHeight="251659264" behindDoc="0" locked="0" layoutInCell="1" allowOverlap="1" wp14:anchorId="0551CB19" wp14:editId="2DE921E6">
            <wp:simplePos x="0" y="0"/>
            <wp:positionH relativeFrom="margin">
              <wp:posOffset>4838700</wp:posOffset>
            </wp:positionH>
            <wp:positionV relativeFrom="margin">
              <wp:posOffset>0</wp:posOffset>
            </wp:positionV>
            <wp:extent cx="1463040" cy="831850"/>
            <wp:effectExtent l="0" t="0" r="3810" b="6350"/>
            <wp:wrapSquare wrapText="bothSides"/>
            <wp:docPr id="2" name="Picture 2" descr="NPW 2015 Logo in Pur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PW 2015 Logo in Purpl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63040" cy="8318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15583" w:rsidRDefault="00315583" w:rsidP="00A4768A">
      <w:pPr>
        <w:spacing w:after="240"/>
        <w:jc w:val="center"/>
        <w:rPr>
          <w:sz w:val="18"/>
          <w:szCs w:val="18"/>
        </w:rPr>
      </w:pPr>
      <w:r>
        <w:rPr>
          <w:b/>
        </w:rPr>
        <w:t>Event Sponsorship Form</w:t>
      </w:r>
    </w:p>
    <w:p w:rsidR="00AD4F60" w:rsidRDefault="009F4EF6" w:rsidP="009F4EF6">
      <w:pPr>
        <w:jc w:val="center"/>
        <w:rPr>
          <w:b/>
          <w:i/>
          <w:u w:val="single"/>
        </w:rPr>
      </w:pPr>
      <w:r>
        <w:rPr>
          <w:b/>
        </w:rPr>
        <w:t>MITCHELL’S HOPE</w:t>
      </w:r>
      <w:r w:rsidR="003E1503">
        <w:rPr>
          <w:b/>
        </w:rPr>
        <w:t>; a community event</w:t>
      </w:r>
    </w:p>
    <w:p w:rsidR="00AD4F60" w:rsidRDefault="009F4EF6" w:rsidP="009F4EF6">
      <w:pPr>
        <w:jc w:val="center"/>
        <w:rPr>
          <w:b/>
          <w:i/>
        </w:rPr>
      </w:pPr>
      <w:r>
        <w:rPr>
          <w:b/>
          <w:i/>
        </w:rPr>
        <w:t>MAY 23, 2015</w:t>
      </w:r>
    </w:p>
    <w:p w:rsidR="009F4EF6" w:rsidRPr="009F4EF6" w:rsidRDefault="009F4EF6" w:rsidP="009F4EF6">
      <w:pPr>
        <w:jc w:val="center"/>
      </w:pPr>
    </w:p>
    <w:p w:rsidR="00AD4F60" w:rsidRDefault="00AD4F60">
      <w:pPr>
        <w:rPr>
          <w:sz w:val="18"/>
          <w:szCs w:val="18"/>
        </w:rPr>
      </w:pPr>
    </w:p>
    <w:p w:rsidR="00AD4F60" w:rsidRDefault="00AD4F60">
      <w:pPr>
        <w:jc w:val="center"/>
      </w:pPr>
      <w:r>
        <w:t xml:space="preserve">Please consider the </w:t>
      </w:r>
      <w:r w:rsidR="003E1503">
        <w:t>following ways you can make our efforts</w:t>
      </w:r>
    </w:p>
    <w:p w:rsidR="00AD4F60" w:rsidRDefault="003E1503" w:rsidP="00A4768A">
      <w:pPr>
        <w:spacing w:after="240"/>
        <w:jc w:val="center"/>
      </w:pPr>
      <w:r>
        <w:t xml:space="preserve">During NPW </w:t>
      </w:r>
      <w:r w:rsidR="00AD4F60">
        <w:t>a success!</w:t>
      </w:r>
    </w:p>
    <w:p w:rsidR="00AD4F60" w:rsidRDefault="00AD4F60">
      <w:pPr>
        <w:jc w:val="center"/>
        <w:rPr>
          <w:sz w:val="18"/>
          <w:szCs w:val="18"/>
        </w:rPr>
      </w:pPr>
      <w:r>
        <w:t xml:space="preserve">Deadline for sponsorship: </w:t>
      </w:r>
      <w:r w:rsidR="003E1503">
        <w:t>May 19, 2015</w:t>
      </w:r>
    </w:p>
    <w:p w:rsidR="00AD4F60" w:rsidRDefault="00AD4F60">
      <w:pPr>
        <w:jc w:val="center"/>
        <w:rPr>
          <w:sz w:val="18"/>
          <w:szCs w:val="18"/>
        </w:rPr>
      </w:pPr>
    </w:p>
    <w:p w:rsidR="00AD4F60" w:rsidRDefault="00AD4F60">
      <w:pPr>
        <w:sectPr w:rsidR="00AD4F60">
          <w:pgSz w:w="12240" w:h="15840"/>
          <w:pgMar w:top="540" w:right="900" w:bottom="540" w:left="720" w:header="720" w:footer="720" w:gutter="0"/>
          <w:cols w:space="720"/>
          <w:docGrid w:linePitch="360"/>
        </w:sectPr>
      </w:pPr>
    </w:p>
    <w:p w:rsidR="003D40EA" w:rsidRDefault="003D40EA">
      <w:pPr>
        <w:rPr>
          <w:sz w:val="28"/>
          <w:szCs w:val="32"/>
        </w:rPr>
      </w:pPr>
    </w:p>
    <w:p w:rsidR="005B3FB9" w:rsidRDefault="005B3FB9">
      <w:pPr>
        <w:rPr>
          <w:sz w:val="28"/>
          <w:szCs w:val="32"/>
        </w:rPr>
      </w:pPr>
    </w:p>
    <w:p w:rsidR="00AD4F60" w:rsidRPr="005B3FB9" w:rsidRDefault="00AD4F60">
      <w:pPr>
        <w:rPr>
          <w:b/>
          <w:sz w:val="28"/>
          <w:szCs w:val="32"/>
        </w:rPr>
      </w:pPr>
      <w:r w:rsidRPr="005B3FB9">
        <w:rPr>
          <w:b/>
          <w:sz w:val="28"/>
          <w:szCs w:val="32"/>
        </w:rPr>
        <w:t xml:space="preserve">Corporate Sponsor </w:t>
      </w:r>
      <w:r w:rsidR="004C1091">
        <w:rPr>
          <w:b/>
          <w:sz w:val="28"/>
          <w:szCs w:val="32"/>
        </w:rPr>
        <w:t>$</w:t>
      </w:r>
      <w:r w:rsidR="006F207D">
        <w:rPr>
          <w:b/>
          <w:sz w:val="28"/>
          <w:szCs w:val="32"/>
        </w:rPr>
        <w:t>500</w:t>
      </w:r>
    </w:p>
    <w:p w:rsidR="00AD4F60" w:rsidRDefault="003D40EA" w:rsidP="00B924B3">
      <w:pPr>
        <w:rPr>
          <w:sz w:val="22"/>
          <w:szCs w:val="22"/>
        </w:rPr>
      </w:pPr>
      <w:r w:rsidRPr="009F2DB1">
        <w:rPr>
          <w:sz w:val="22"/>
          <w:szCs w:val="22"/>
        </w:rPr>
        <w:t>THANK-YOU AD IN LOCAL NEWSPAPER, ACKNOWLEDGMENT ON ORGANIZATION WEBSITE AND</w:t>
      </w:r>
      <w:r w:rsidR="00B224F4" w:rsidRPr="009F2DB1">
        <w:rPr>
          <w:sz w:val="22"/>
          <w:szCs w:val="22"/>
        </w:rPr>
        <w:t>/OR</w:t>
      </w:r>
      <w:r w:rsidR="00B924B3" w:rsidRPr="009F2DB1">
        <w:rPr>
          <w:sz w:val="22"/>
          <w:szCs w:val="22"/>
        </w:rPr>
        <w:t xml:space="preserve"> SOCIAL MEDIA PROFILES</w:t>
      </w:r>
    </w:p>
    <w:p w:rsidR="009F2DB1" w:rsidRDefault="009F2DB1" w:rsidP="00B924B3">
      <w:pPr>
        <w:rPr>
          <w:sz w:val="22"/>
          <w:szCs w:val="22"/>
        </w:rPr>
      </w:pPr>
      <w:r>
        <w:rPr>
          <w:sz w:val="22"/>
          <w:szCs w:val="22"/>
        </w:rPr>
        <w:t xml:space="preserve">Added </w:t>
      </w:r>
      <w:r w:rsidR="00C61002">
        <w:rPr>
          <w:sz w:val="22"/>
          <w:szCs w:val="22"/>
        </w:rPr>
        <w:t>to list of sponsors on day of</w:t>
      </w:r>
      <w:r>
        <w:rPr>
          <w:sz w:val="22"/>
          <w:szCs w:val="22"/>
        </w:rPr>
        <w:t xml:space="preserve"> event</w:t>
      </w:r>
      <w:r w:rsidR="00C61002">
        <w:rPr>
          <w:sz w:val="22"/>
          <w:szCs w:val="22"/>
        </w:rPr>
        <w:t xml:space="preserve"> and all events for a year</w:t>
      </w:r>
    </w:p>
    <w:p w:rsidR="009F2DB1" w:rsidRPr="009F2DB1" w:rsidRDefault="009F2DB1" w:rsidP="00B924B3">
      <w:pPr>
        <w:rPr>
          <w:sz w:val="22"/>
          <w:szCs w:val="22"/>
        </w:rPr>
      </w:pPr>
      <w:r>
        <w:rPr>
          <w:sz w:val="22"/>
          <w:szCs w:val="22"/>
        </w:rPr>
        <w:t>2 free tee-shirts and 2 shirts or hoodies at half price</w:t>
      </w:r>
    </w:p>
    <w:p w:rsidR="00B924B3" w:rsidRPr="009F2DB1" w:rsidRDefault="00B924B3" w:rsidP="00B924B3">
      <w:pPr>
        <w:rPr>
          <w:b/>
          <w:sz w:val="28"/>
          <w:szCs w:val="28"/>
        </w:rPr>
      </w:pPr>
      <w:r w:rsidRPr="005B3FB9">
        <w:rPr>
          <w:b/>
          <w:sz w:val="28"/>
          <w:szCs w:val="32"/>
        </w:rPr>
        <w:t>Corporate Sponsor</w:t>
      </w:r>
      <w:r>
        <w:rPr>
          <w:b/>
          <w:sz w:val="28"/>
          <w:szCs w:val="32"/>
        </w:rPr>
        <w:t xml:space="preserve"> $1,000</w:t>
      </w:r>
      <w:r w:rsidR="009F2DB1">
        <w:rPr>
          <w:b/>
          <w:sz w:val="28"/>
          <w:szCs w:val="32"/>
        </w:rPr>
        <w:t xml:space="preserve"> (</w:t>
      </w:r>
      <w:r w:rsidR="009F2DB1">
        <w:t>everything included with $500 sponsor</w:t>
      </w:r>
      <w:r w:rsidR="009F2DB1">
        <w:rPr>
          <w:b/>
          <w:sz w:val="28"/>
          <w:szCs w:val="28"/>
        </w:rPr>
        <w:t>)</w:t>
      </w:r>
    </w:p>
    <w:p w:rsidR="00B924B3" w:rsidRDefault="00B924B3" w:rsidP="00B924B3">
      <w:pPr>
        <w:tabs>
          <w:tab w:val="center" w:pos="4320"/>
          <w:tab w:val="left" w:pos="6675"/>
        </w:tabs>
        <w:rPr>
          <w:sz w:val="22"/>
          <w:szCs w:val="22"/>
        </w:rPr>
      </w:pPr>
      <w:r>
        <w:rPr>
          <w:sz w:val="22"/>
          <w:szCs w:val="22"/>
        </w:rPr>
        <w:t>-Company name/logo displayed at all events Mitchell’</w:t>
      </w:r>
      <w:r>
        <w:rPr>
          <w:sz w:val="22"/>
          <w:szCs w:val="22"/>
        </w:rPr>
        <w:t xml:space="preserve">s </w:t>
      </w:r>
      <w:r>
        <w:rPr>
          <w:sz w:val="22"/>
          <w:szCs w:val="22"/>
        </w:rPr>
        <w:t>Hope attends or hosts for one year</w:t>
      </w:r>
    </w:p>
    <w:p w:rsidR="00B924B3" w:rsidRDefault="00B924B3" w:rsidP="00B924B3">
      <w:pPr>
        <w:tabs>
          <w:tab w:val="center" w:pos="4320"/>
          <w:tab w:val="left" w:pos="6675"/>
        </w:tabs>
        <w:rPr>
          <w:sz w:val="22"/>
          <w:szCs w:val="22"/>
        </w:rPr>
      </w:pPr>
      <w:r>
        <w:rPr>
          <w:sz w:val="22"/>
          <w:szCs w:val="22"/>
        </w:rPr>
        <w:t>-Compan</w:t>
      </w:r>
      <w:r w:rsidR="009F2DB1">
        <w:rPr>
          <w:sz w:val="22"/>
          <w:szCs w:val="22"/>
        </w:rPr>
        <w:t>y name on shirt sleeves worn for International</w:t>
      </w:r>
    </w:p>
    <w:p w:rsidR="009F2DB1" w:rsidRDefault="009F2DB1" w:rsidP="00B924B3">
      <w:pPr>
        <w:tabs>
          <w:tab w:val="center" w:pos="4320"/>
          <w:tab w:val="left" w:pos="6675"/>
        </w:tabs>
        <w:rPr>
          <w:sz w:val="22"/>
          <w:szCs w:val="22"/>
        </w:rPr>
      </w:pPr>
      <w:r>
        <w:rPr>
          <w:sz w:val="22"/>
          <w:szCs w:val="22"/>
        </w:rPr>
        <w:t>Overdose Awareness day August 31, 2015</w:t>
      </w:r>
    </w:p>
    <w:p w:rsidR="00B924B3" w:rsidRDefault="00B924B3" w:rsidP="002F3A84">
      <w:pPr>
        <w:jc w:val="center"/>
        <w:rPr>
          <w:sz w:val="22"/>
          <w:szCs w:val="22"/>
        </w:rPr>
      </w:pPr>
    </w:p>
    <w:p w:rsidR="00AD4F60" w:rsidRPr="005B3FB9" w:rsidRDefault="005B3FB9" w:rsidP="009F2DB1">
      <w:pPr>
        <w:spacing w:before="600"/>
        <w:rPr>
          <w:b/>
          <w:sz w:val="28"/>
          <w:szCs w:val="32"/>
        </w:rPr>
      </w:pPr>
      <w:r w:rsidRPr="005B3FB9">
        <w:rPr>
          <w:b/>
          <w:sz w:val="28"/>
          <w:szCs w:val="32"/>
        </w:rPr>
        <w:t xml:space="preserve">Event </w:t>
      </w:r>
      <w:r w:rsidR="00AD4F60" w:rsidRPr="005B3FB9">
        <w:rPr>
          <w:b/>
          <w:sz w:val="28"/>
          <w:szCs w:val="32"/>
        </w:rPr>
        <w:t>Supporters</w:t>
      </w:r>
    </w:p>
    <w:p w:rsidR="005B3FB9" w:rsidRPr="003D40EA" w:rsidRDefault="005B3FB9">
      <w:pPr>
        <w:jc w:val="center"/>
        <w:rPr>
          <w:sz w:val="20"/>
          <w:szCs w:val="22"/>
        </w:rPr>
      </w:pPr>
    </w:p>
    <w:p w:rsidR="003D40EA" w:rsidRPr="009F2DB1" w:rsidRDefault="003D40EA" w:rsidP="009F2DB1">
      <w:pPr>
        <w:rPr>
          <w:sz w:val="20"/>
          <w:szCs w:val="20"/>
        </w:rPr>
      </w:pPr>
      <w:r w:rsidRPr="009F2DB1">
        <w:rPr>
          <w:sz w:val="20"/>
          <w:szCs w:val="20"/>
        </w:rPr>
        <w:t>THANK-YOU AD IN LOCAL NEWSPAPER, ACKNOWLEDGMENT ON ORGANIZATION WEBSITE AND</w:t>
      </w:r>
      <w:r w:rsidR="00B224F4" w:rsidRPr="009F2DB1">
        <w:rPr>
          <w:sz w:val="20"/>
          <w:szCs w:val="20"/>
        </w:rPr>
        <w:t>/OR</w:t>
      </w:r>
      <w:r w:rsidR="00C61002">
        <w:rPr>
          <w:sz w:val="20"/>
          <w:szCs w:val="20"/>
        </w:rPr>
        <w:t xml:space="preserve"> SOCIAL MEDIA PROFILE &amp; ADDED TO LIST OF SPONSORS/SUPPORTERS DAY OF EVENT</w:t>
      </w:r>
    </w:p>
    <w:p w:rsidR="00AD4F60" w:rsidRPr="003E1503" w:rsidRDefault="00AD4F60" w:rsidP="00B81ADE">
      <w:pPr>
        <w:tabs>
          <w:tab w:val="left" w:pos="2970"/>
        </w:tabs>
        <w:ind w:right="2160" w:firstLine="720"/>
        <w:rPr>
          <w:sz w:val="18"/>
          <w:szCs w:val="18"/>
        </w:rPr>
      </w:pPr>
      <w:r>
        <w:rPr>
          <w:sz w:val="28"/>
          <w:szCs w:val="28"/>
        </w:rPr>
        <w:t>$300</w:t>
      </w:r>
      <w:r w:rsidR="003E1503">
        <w:rPr>
          <w:sz w:val="18"/>
          <w:szCs w:val="18"/>
        </w:rPr>
        <w:t>+ 2 free tee-shirts</w:t>
      </w:r>
      <w:r>
        <w:rPr>
          <w:sz w:val="28"/>
          <w:szCs w:val="28"/>
        </w:rPr>
        <w:t xml:space="preserve"> </w:t>
      </w:r>
      <w:r w:rsidR="00B81ADE">
        <w:rPr>
          <w:sz w:val="28"/>
          <w:szCs w:val="28"/>
        </w:rPr>
        <w:tab/>
      </w:r>
      <w:r>
        <w:rPr>
          <w:sz w:val="28"/>
          <w:szCs w:val="28"/>
        </w:rPr>
        <w:t>$250</w:t>
      </w:r>
      <w:r w:rsidR="003E1503">
        <w:rPr>
          <w:sz w:val="18"/>
          <w:szCs w:val="18"/>
        </w:rPr>
        <w:t>+2 half priced tees</w:t>
      </w:r>
    </w:p>
    <w:p w:rsidR="00AD4F60" w:rsidRDefault="00AD4F60" w:rsidP="00B81ADE">
      <w:pPr>
        <w:tabs>
          <w:tab w:val="left" w:pos="2970"/>
        </w:tabs>
        <w:ind w:right="2160" w:firstLine="720"/>
        <w:rPr>
          <w:sz w:val="28"/>
          <w:szCs w:val="28"/>
        </w:rPr>
      </w:pPr>
      <w:r>
        <w:rPr>
          <w:sz w:val="28"/>
          <w:szCs w:val="28"/>
        </w:rPr>
        <w:t>$100</w:t>
      </w:r>
      <w:r>
        <w:rPr>
          <w:sz w:val="28"/>
          <w:szCs w:val="28"/>
        </w:rPr>
        <w:tab/>
        <w:t>$75</w:t>
      </w:r>
    </w:p>
    <w:p w:rsidR="00AD4F60" w:rsidRDefault="00AD4F60">
      <w:pPr>
        <w:ind w:firstLine="720"/>
      </w:pPr>
      <w:r>
        <w:rPr>
          <w:sz w:val="28"/>
          <w:szCs w:val="28"/>
        </w:rPr>
        <w:t>$50</w:t>
      </w:r>
    </w:p>
    <w:p w:rsidR="00AD4F60" w:rsidRDefault="00AD4F60">
      <w:pPr>
        <w:jc w:val="center"/>
      </w:pPr>
    </w:p>
    <w:p w:rsidR="00AD4F60" w:rsidRDefault="00AD4F60">
      <w:pPr>
        <w:sectPr w:rsidR="00AD4F60">
          <w:type w:val="continuous"/>
          <w:pgSz w:w="12240" w:h="15840"/>
          <w:pgMar w:top="540" w:right="900" w:bottom="540" w:left="720" w:header="720" w:footer="720" w:gutter="0"/>
          <w:cols w:num="2" w:space="708"/>
          <w:docGrid w:linePitch="360"/>
        </w:sectPr>
      </w:pPr>
    </w:p>
    <w:p w:rsidR="00524830" w:rsidRDefault="00524830" w:rsidP="00A4768A">
      <w:pPr>
        <w:spacing w:before="240"/>
        <w:ind w:left="2520"/>
      </w:pPr>
      <w:r>
        <w:lastRenderedPageBreak/>
        <w:t xml:space="preserve">[   ] Become a corporate sponsor or event supporter </w:t>
      </w:r>
    </w:p>
    <w:p w:rsidR="00182E2F" w:rsidRDefault="00173435" w:rsidP="00524830">
      <w:pPr>
        <w:ind w:left="2520"/>
      </w:pPr>
      <w:r>
        <w:t>[   ] Sponsor donations of less than $50 or donations of goods or services</w:t>
      </w:r>
    </w:p>
    <w:p w:rsidR="005B3FB9" w:rsidRDefault="00182E2F" w:rsidP="00524830">
      <w:pPr>
        <w:ind w:left="2520"/>
      </w:pPr>
      <w:r>
        <w:t>[</w:t>
      </w:r>
      <w:r w:rsidR="00AD4F60">
        <w:t xml:space="preserve">   </w:t>
      </w:r>
      <w:r>
        <w:t>] Participate on planning committee</w:t>
      </w:r>
    </w:p>
    <w:p w:rsidR="003D40EA" w:rsidRDefault="00AD4F60" w:rsidP="00524830">
      <w:pPr>
        <w:ind w:left="2520"/>
      </w:pPr>
      <w:r>
        <w:t>[   ] Volunteer</w:t>
      </w:r>
      <w:r w:rsidR="00801246">
        <w:t xml:space="preserve"> at event</w:t>
      </w:r>
    </w:p>
    <w:p w:rsidR="00AD4F60" w:rsidRDefault="00AD4F60" w:rsidP="00A4768A">
      <w:pPr>
        <w:spacing w:after="240"/>
        <w:ind w:left="2520"/>
      </w:pPr>
      <w:r>
        <w:t>[   ] Sponsor/Host event at your facility</w:t>
      </w:r>
    </w:p>
    <w:p w:rsidR="00AD4F60" w:rsidRDefault="00AD4F60" w:rsidP="00A4768A">
      <w:pPr>
        <w:spacing w:after="240"/>
        <w:rPr>
          <w:sz w:val="18"/>
          <w:szCs w:val="18"/>
        </w:rPr>
      </w:pPr>
      <w:r>
        <w:t>---------------------------------------------------------------------------------------------------------------------------------</w:t>
      </w:r>
    </w:p>
    <w:p w:rsidR="00AD4F60" w:rsidRDefault="00AD4F60" w:rsidP="00A4768A">
      <w:pPr>
        <w:spacing w:after="240"/>
        <w:rPr>
          <w:sz w:val="22"/>
          <w:szCs w:val="22"/>
        </w:rPr>
      </w:pPr>
      <w:r>
        <w:rPr>
          <w:sz w:val="22"/>
          <w:szCs w:val="22"/>
        </w:rPr>
        <w:t>Business Name: ________________________________________________________________________</w:t>
      </w:r>
    </w:p>
    <w:p w:rsidR="00AD4F60" w:rsidRDefault="00AD4F60" w:rsidP="00A4768A">
      <w:pPr>
        <w:spacing w:after="240"/>
        <w:rPr>
          <w:sz w:val="22"/>
          <w:szCs w:val="22"/>
        </w:rPr>
      </w:pPr>
      <w:r>
        <w:rPr>
          <w:sz w:val="22"/>
          <w:szCs w:val="22"/>
        </w:rPr>
        <w:t>Contact Name: ___________________________________________________________________</w:t>
      </w:r>
      <w:r w:rsidR="00A4768A">
        <w:rPr>
          <w:sz w:val="22"/>
          <w:szCs w:val="22"/>
        </w:rPr>
        <w:t>_</w:t>
      </w:r>
      <w:r>
        <w:rPr>
          <w:sz w:val="22"/>
          <w:szCs w:val="22"/>
        </w:rPr>
        <w:t>_____</w:t>
      </w:r>
    </w:p>
    <w:p w:rsidR="00AD4F60" w:rsidRDefault="00AD4F60" w:rsidP="00A4768A">
      <w:pPr>
        <w:spacing w:after="240"/>
        <w:rPr>
          <w:sz w:val="22"/>
          <w:szCs w:val="22"/>
        </w:rPr>
      </w:pPr>
      <w:r>
        <w:rPr>
          <w:sz w:val="22"/>
          <w:szCs w:val="22"/>
        </w:rPr>
        <w:t>Contact Phone: ________________________________________________________</w:t>
      </w:r>
      <w:r w:rsidR="00A4768A">
        <w:rPr>
          <w:sz w:val="22"/>
          <w:szCs w:val="22"/>
        </w:rPr>
        <w:t>_</w:t>
      </w:r>
      <w:r>
        <w:rPr>
          <w:sz w:val="22"/>
          <w:szCs w:val="22"/>
        </w:rPr>
        <w:t>________________</w:t>
      </w:r>
    </w:p>
    <w:p w:rsidR="00AD4F60" w:rsidRDefault="005B3FB9" w:rsidP="00A4768A">
      <w:pPr>
        <w:spacing w:after="360"/>
        <w:rPr>
          <w:sz w:val="22"/>
          <w:szCs w:val="22"/>
        </w:rPr>
      </w:pPr>
      <w:r>
        <w:rPr>
          <w:sz w:val="22"/>
          <w:szCs w:val="22"/>
        </w:rPr>
        <w:t>Contact E</w:t>
      </w:r>
      <w:r w:rsidR="0077323C">
        <w:rPr>
          <w:sz w:val="22"/>
          <w:szCs w:val="22"/>
        </w:rPr>
        <w:t>-</w:t>
      </w:r>
      <w:r w:rsidR="00AD4F60">
        <w:rPr>
          <w:sz w:val="22"/>
          <w:szCs w:val="22"/>
        </w:rPr>
        <w:t>mail: _________________________________________________________________________</w:t>
      </w:r>
    </w:p>
    <w:p w:rsidR="00AD4F60" w:rsidRDefault="00AD4F60" w:rsidP="00A4768A">
      <w:pPr>
        <w:spacing w:after="240"/>
        <w:jc w:val="center"/>
        <w:rPr>
          <w:rStyle w:val="Hyperlink"/>
          <w:color w:val="000000"/>
          <w:sz w:val="22"/>
          <w:szCs w:val="22"/>
          <w:u w:val="none"/>
        </w:rPr>
      </w:pPr>
      <w:r>
        <w:rPr>
          <w:sz w:val="22"/>
          <w:szCs w:val="22"/>
        </w:rPr>
        <w:t>Please e</w:t>
      </w:r>
      <w:r w:rsidR="00CB7349">
        <w:rPr>
          <w:sz w:val="22"/>
          <w:szCs w:val="22"/>
        </w:rPr>
        <w:t>-</w:t>
      </w:r>
      <w:r>
        <w:rPr>
          <w:sz w:val="22"/>
          <w:szCs w:val="22"/>
        </w:rPr>
        <w:t xml:space="preserve">mail your company artwork to </w:t>
      </w:r>
      <w:r w:rsidR="003E1503">
        <w:t>mitchellshope@gmail.com</w:t>
      </w:r>
    </w:p>
    <w:p w:rsidR="00AD4F60" w:rsidRDefault="00AD4F60" w:rsidP="00A4768A">
      <w:pPr>
        <w:spacing w:after="600"/>
        <w:jc w:val="center"/>
        <w:rPr>
          <w:sz w:val="22"/>
          <w:szCs w:val="22"/>
        </w:rPr>
      </w:pPr>
      <w:r>
        <w:rPr>
          <w:rStyle w:val="Hyperlink"/>
          <w:color w:val="000000"/>
          <w:sz w:val="22"/>
          <w:szCs w:val="22"/>
          <w:u w:val="none"/>
        </w:rPr>
        <w:t>Please</w:t>
      </w:r>
      <w:r w:rsidR="003E1503">
        <w:rPr>
          <w:rStyle w:val="Hyperlink"/>
          <w:color w:val="000000"/>
          <w:sz w:val="22"/>
          <w:szCs w:val="22"/>
          <w:u w:val="none"/>
        </w:rPr>
        <w:t xml:space="preserve"> fill out</w:t>
      </w:r>
      <w:r>
        <w:rPr>
          <w:rStyle w:val="Hyperlink"/>
          <w:color w:val="000000"/>
          <w:sz w:val="22"/>
          <w:szCs w:val="22"/>
          <w:u w:val="none"/>
        </w:rPr>
        <w:t xml:space="preserve"> </w:t>
      </w:r>
      <w:r w:rsidR="005B3FB9">
        <w:rPr>
          <w:rStyle w:val="Hyperlink"/>
          <w:color w:val="000000"/>
          <w:sz w:val="22"/>
          <w:szCs w:val="22"/>
          <w:u w:val="none"/>
        </w:rPr>
        <w:t xml:space="preserve">this completed </w:t>
      </w:r>
      <w:r>
        <w:rPr>
          <w:rStyle w:val="Hyperlink"/>
          <w:color w:val="000000"/>
          <w:sz w:val="22"/>
          <w:szCs w:val="22"/>
          <w:u w:val="none"/>
        </w:rPr>
        <w:t>sponsors</w:t>
      </w:r>
      <w:r w:rsidR="005B3FB9">
        <w:rPr>
          <w:rStyle w:val="Hyperlink"/>
          <w:color w:val="000000"/>
          <w:sz w:val="22"/>
          <w:szCs w:val="22"/>
          <w:u w:val="none"/>
        </w:rPr>
        <w:t>hip</w:t>
      </w:r>
      <w:r>
        <w:rPr>
          <w:rStyle w:val="Hyperlink"/>
          <w:color w:val="000000"/>
          <w:sz w:val="22"/>
          <w:szCs w:val="22"/>
          <w:u w:val="none"/>
        </w:rPr>
        <w:t xml:space="preserve"> </w:t>
      </w:r>
      <w:r w:rsidR="005B3FB9">
        <w:rPr>
          <w:rStyle w:val="Hyperlink"/>
          <w:color w:val="000000"/>
          <w:sz w:val="22"/>
          <w:szCs w:val="22"/>
          <w:u w:val="none"/>
        </w:rPr>
        <w:t xml:space="preserve">form </w:t>
      </w:r>
      <w:r>
        <w:rPr>
          <w:rStyle w:val="Hyperlink"/>
          <w:color w:val="000000"/>
          <w:sz w:val="22"/>
          <w:szCs w:val="22"/>
          <w:u w:val="none"/>
        </w:rPr>
        <w:t>to</w:t>
      </w:r>
      <w:r w:rsidR="003E1503">
        <w:rPr>
          <w:rStyle w:val="Hyperlink"/>
          <w:color w:val="000000"/>
          <w:sz w:val="22"/>
          <w:szCs w:val="22"/>
          <w:u w:val="none"/>
        </w:rPr>
        <w:t>day or</w:t>
      </w:r>
      <w:r>
        <w:rPr>
          <w:rStyle w:val="Hyperlink"/>
          <w:color w:val="000000"/>
          <w:sz w:val="22"/>
          <w:szCs w:val="22"/>
          <w:u w:val="none"/>
        </w:rPr>
        <w:t xml:space="preserve"> </w:t>
      </w:r>
      <w:r w:rsidR="005B3FB9">
        <w:rPr>
          <w:rStyle w:val="Hyperlink"/>
          <w:color w:val="000000"/>
          <w:sz w:val="22"/>
          <w:szCs w:val="22"/>
          <w:u w:val="none"/>
        </w:rPr>
        <w:t>e</w:t>
      </w:r>
      <w:r w:rsidR="00CB7349">
        <w:rPr>
          <w:rStyle w:val="Hyperlink"/>
          <w:color w:val="000000"/>
          <w:sz w:val="22"/>
          <w:szCs w:val="22"/>
          <w:u w:val="none"/>
        </w:rPr>
        <w:t>-</w:t>
      </w:r>
      <w:r w:rsidR="005B3FB9">
        <w:rPr>
          <w:rStyle w:val="Hyperlink"/>
          <w:color w:val="000000"/>
          <w:sz w:val="22"/>
          <w:szCs w:val="22"/>
          <w:u w:val="none"/>
        </w:rPr>
        <w:t xml:space="preserve">mail it to </w:t>
      </w:r>
      <w:r w:rsidR="003E1503">
        <w:rPr>
          <w:rStyle w:val="Hyperlink"/>
          <w:color w:val="000000"/>
          <w:sz w:val="22"/>
          <w:szCs w:val="22"/>
          <w:u w:val="none"/>
        </w:rPr>
        <w:t>mitchellshope@gmail.com</w:t>
      </w:r>
    </w:p>
    <w:p w:rsidR="00AD4F60" w:rsidRDefault="009F2DB1" w:rsidP="00173435">
      <w:pPr>
        <w:rPr>
          <w:b/>
          <w:sz w:val="22"/>
          <w:szCs w:val="22"/>
        </w:rPr>
      </w:pPr>
      <w:r>
        <w:rPr>
          <w:b/>
          <w:sz w:val="22"/>
          <w:szCs w:val="22"/>
        </w:rPr>
        <w:t>Donations of</w:t>
      </w:r>
      <w:r w:rsidR="00AD4F60">
        <w:rPr>
          <w:b/>
          <w:sz w:val="22"/>
          <w:szCs w:val="22"/>
        </w:rPr>
        <w:t xml:space="preserve"> prizes</w:t>
      </w:r>
      <w:r>
        <w:rPr>
          <w:b/>
          <w:sz w:val="22"/>
          <w:szCs w:val="22"/>
        </w:rPr>
        <w:t xml:space="preserve"> or services</w:t>
      </w:r>
      <w:r w:rsidR="00AD4F60">
        <w:rPr>
          <w:b/>
          <w:sz w:val="22"/>
          <w:szCs w:val="22"/>
        </w:rPr>
        <w:t xml:space="preserve"> are welcome</w:t>
      </w:r>
      <w:r w:rsidR="005B3FB9">
        <w:rPr>
          <w:b/>
          <w:sz w:val="22"/>
          <w:szCs w:val="22"/>
        </w:rPr>
        <w:t>,</w:t>
      </w:r>
      <w:r w:rsidR="00AD4F60">
        <w:rPr>
          <w:b/>
          <w:sz w:val="22"/>
          <w:szCs w:val="22"/>
        </w:rPr>
        <w:t xml:space="preserve"> too. We gladly accept any items you are able to provide.</w:t>
      </w:r>
    </w:p>
    <w:p w:rsidR="00173435" w:rsidRDefault="00173435" w:rsidP="00D37D72">
      <w:pPr>
        <w:jc w:val="center"/>
      </w:pPr>
      <w:r>
        <w:rPr>
          <w:b/>
          <w:sz w:val="22"/>
          <w:szCs w:val="22"/>
        </w:rPr>
        <w:t>If interested in becoming a Corporate Sponsor of over $1,000 please contact us so we can provide you details on exactly how we will spend your money e.g. sending representatives to Washington D.C. in October or having your company name and logo promoted on all gear for Mitchell’s Hope for a year. We want to hear from you. Please visit our website to learn more about how Mitchell’s Hope got started.</w:t>
      </w:r>
      <w:bookmarkStart w:id="0" w:name="_GoBack"/>
      <w:bookmarkEnd w:id="0"/>
    </w:p>
    <w:sectPr w:rsidR="00173435">
      <w:type w:val="continuous"/>
      <w:pgSz w:w="12240" w:h="15840"/>
      <w:pgMar w:top="540" w:right="900" w:bottom="54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OpenSymbol">
    <w:altName w:val="Arial Unicode MS"/>
    <w:charset w:val="80"/>
    <w:family w:val="auto"/>
    <w:pitch w:val="default"/>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ahoma">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00000001"/>
    <w:name w:val="WW8Num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
    <w:nsid w:val="00000002"/>
    <w:multiLevelType w:val="multilevel"/>
    <w:tmpl w:val="00000002"/>
    <w:name w:val="WW8Num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
    <w:nsid w:val="00000003"/>
    <w:multiLevelType w:val="multilevel"/>
    <w:tmpl w:val="00000003"/>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81BDB"/>
    <w:rsid w:val="00077096"/>
    <w:rsid w:val="00087B50"/>
    <w:rsid w:val="000A1FA6"/>
    <w:rsid w:val="00173435"/>
    <w:rsid w:val="00182E2F"/>
    <w:rsid w:val="001F7637"/>
    <w:rsid w:val="002477A7"/>
    <w:rsid w:val="0025269E"/>
    <w:rsid w:val="002F3A84"/>
    <w:rsid w:val="00315583"/>
    <w:rsid w:val="00381BDB"/>
    <w:rsid w:val="003A4F00"/>
    <w:rsid w:val="003D40EA"/>
    <w:rsid w:val="003E1503"/>
    <w:rsid w:val="00402CA3"/>
    <w:rsid w:val="004377B1"/>
    <w:rsid w:val="004B4200"/>
    <w:rsid w:val="004C1091"/>
    <w:rsid w:val="004C436D"/>
    <w:rsid w:val="00524830"/>
    <w:rsid w:val="005B3FB9"/>
    <w:rsid w:val="00617106"/>
    <w:rsid w:val="0067750A"/>
    <w:rsid w:val="006F207D"/>
    <w:rsid w:val="0077323C"/>
    <w:rsid w:val="007A481E"/>
    <w:rsid w:val="00801246"/>
    <w:rsid w:val="0085059D"/>
    <w:rsid w:val="009A39B2"/>
    <w:rsid w:val="009B38AD"/>
    <w:rsid w:val="009F2DB1"/>
    <w:rsid w:val="009F4EF6"/>
    <w:rsid w:val="00A42DC8"/>
    <w:rsid w:val="00A4768A"/>
    <w:rsid w:val="00AB14B2"/>
    <w:rsid w:val="00AB4639"/>
    <w:rsid w:val="00AD4F60"/>
    <w:rsid w:val="00B224F4"/>
    <w:rsid w:val="00B81ADE"/>
    <w:rsid w:val="00B924B3"/>
    <w:rsid w:val="00BE16AE"/>
    <w:rsid w:val="00C61002"/>
    <w:rsid w:val="00CB7349"/>
    <w:rsid w:val="00D15472"/>
    <w:rsid w:val="00D312BD"/>
    <w:rsid w:val="00D37D72"/>
    <w:rsid w:val="00F601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97EB144B-287F-4D4E-8737-24E9684E7F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uppressAutoHyphens/>
    </w:pPr>
    <w:rPr>
      <w:sz w:val="24"/>
      <w:szCs w:val="24"/>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rPr>
      <w:rFonts w:ascii="Symbol" w:hAnsi="Symbol" w:cs="OpenSymbol"/>
    </w:rPr>
  </w:style>
  <w:style w:type="character" w:customStyle="1" w:styleId="WW8Num1z1">
    <w:name w:val="WW8Num1z1"/>
    <w:rPr>
      <w:rFonts w:ascii="OpenSymbol" w:hAnsi="OpenSymbol" w:cs="OpenSymbol"/>
    </w:rPr>
  </w:style>
  <w:style w:type="character" w:customStyle="1" w:styleId="WW8Num2z0">
    <w:name w:val="WW8Num2z0"/>
    <w:rPr>
      <w:rFonts w:ascii="Symbol" w:hAnsi="Symbol" w:cs="OpenSymbol"/>
    </w:rPr>
  </w:style>
  <w:style w:type="character" w:customStyle="1" w:styleId="WW8Num2z1">
    <w:name w:val="WW8Num2z1"/>
    <w:rPr>
      <w:rFonts w:ascii="OpenSymbol" w:hAnsi="OpenSymbol" w:cs="OpenSymbol"/>
    </w:rPr>
  </w:style>
  <w:style w:type="character" w:customStyle="1" w:styleId="WW8Num3z0">
    <w:name w:val="WW8Num3z0"/>
    <w:rPr>
      <w:rFonts w:ascii="Symbol" w:hAnsi="Symbol" w:cs="OpenSymbol"/>
    </w:rPr>
  </w:style>
  <w:style w:type="character" w:customStyle="1" w:styleId="WW8Num3z1">
    <w:name w:val="WW8Num3z1"/>
    <w:rPr>
      <w:rFonts w:ascii="OpenSymbol" w:hAnsi="OpenSymbol" w:cs="OpenSymbol"/>
    </w:rPr>
  </w:style>
  <w:style w:type="character" w:customStyle="1" w:styleId="WW8Num4z0">
    <w:name w:val="WW8Num4z0"/>
    <w:rPr>
      <w:rFonts w:ascii="Symbol" w:hAnsi="Symbol" w:cs="OpenSymbol"/>
    </w:rPr>
  </w:style>
  <w:style w:type="character" w:customStyle="1" w:styleId="WW8Num4z1">
    <w:name w:val="WW8Num4z1"/>
    <w:rPr>
      <w:rFonts w:ascii="OpenSymbol" w:hAnsi="OpenSymbol" w:cs="OpenSymbol"/>
    </w:rPr>
  </w:style>
  <w:style w:type="character" w:customStyle="1" w:styleId="WW-DefaultParagraphFont">
    <w:name w:val="WW-Default Paragraph Font"/>
  </w:style>
  <w:style w:type="character" w:styleId="Hyperlink">
    <w:name w:val="Hyperlink"/>
    <w:rPr>
      <w:color w:val="0000FF"/>
      <w:u w:val="single"/>
    </w:rPr>
  </w:style>
  <w:style w:type="character" w:customStyle="1" w:styleId="Bullets">
    <w:name w:val="Bullets"/>
    <w:rPr>
      <w:rFonts w:ascii="OpenSymbol" w:eastAsia="OpenSymbol" w:hAnsi="OpenSymbol" w:cs="OpenSymbol"/>
    </w:rPr>
  </w:style>
  <w:style w:type="paragraph" w:customStyle="1" w:styleId="Heading">
    <w:name w:val="Heading"/>
    <w:basedOn w:val="Normal"/>
    <w:next w:val="BodyText"/>
    <w:pPr>
      <w:keepNext/>
      <w:spacing w:before="240" w:after="120"/>
    </w:pPr>
    <w:rPr>
      <w:rFonts w:ascii="Arial" w:eastAsia="Arial Unicode MS" w:hAnsi="Arial" w:cs="Arial Unicode MS"/>
      <w:sz w:val="28"/>
      <w:szCs w:val="28"/>
    </w:rPr>
  </w:style>
  <w:style w:type="paragraph" w:styleId="BodyText">
    <w:name w:val="Body Text"/>
    <w:basedOn w:val="Normal"/>
    <w:pPr>
      <w:spacing w:after="120"/>
    </w:pPr>
  </w:style>
  <w:style w:type="paragraph" w:styleId="List">
    <w:name w:val="List"/>
    <w:basedOn w:val="BodyText"/>
  </w:style>
  <w:style w:type="paragraph" w:styleId="Caption">
    <w:name w:val="caption"/>
    <w:basedOn w:val="Normal"/>
    <w:qFormat/>
    <w:pPr>
      <w:suppressLineNumbers/>
      <w:spacing w:before="120" w:after="120"/>
    </w:pPr>
    <w:rPr>
      <w:i/>
      <w:iCs/>
    </w:rPr>
  </w:style>
  <w:style w:type="paragraph" w:customStyle="1" w:styleId="Index">
    <w:name w:val="Index"/>
    <w:basedOn w:val="Normal"/>
    <w:pPr>
      <w:suppressLineNumbers/>
    </w:pPr>
  </w:style>
  <w:style w:type="paragraph" w:styleId="BalloonText">
    <w:name w:val="Balloon Text"/>
    <w:basedOn w:val="Normal"/>
    <w:link w:val="BalloonTextChar"/>
    <w:uiPriority w:val="99"/>
    <w:semiHidden/>
    <w:unhideWhenUsed/>
    <w:rsid w:val="0077323C"/>
    <w:rPr>
      <w:rFonts w:ascii="Tahoma" w:hAnsi="Tahoma" w:cs="Tahoma"/>
      <w:sz w:val="16"/>
      <w:szCs w:val="16"/>
    </w:rPr>
  </w:style>
  <w:style w:type="character" w:customStyle="1" w:styleId="BalloonTextChar">
    <w:name w:val="Balloon Text Char"/>
    <w:link w:val="BalloonText"/>
    <w:uiPriority w:val="99"/>
    <w:semiHidden/>
    <w:rsid w:val="0077323C"/>
    <w:rPr>
      <w:rFonts w:ascii="Tahoma" w:hAnsi="Tahoma" w:cs="Tahoma"/>
      <w:sz w:val="16"/>
      <w:szCs w:val="16"/>
      <w:lang w:eastAsia="ar-SA"/>
    </w:rPr>
  </w:style>
  <w:style w:type="character" w:styleId="CommentReference">
    <w:name w:val="annotation reference"/>
    <w:uiPriority w:val="99"/>
    <w:semiHidden/>
    <w:unhideWhenUsed/>
    <w:rsid w:val="003A4F00"/>
    <w:rPr>
      <w:sz w:val="16"/>
      <w:szCs w:val="16"/>
    </w:rPr>
  </w:style>
  <w:style w:type="paragraph" w:styleId="CommentText">
    <w:name w:val="annotation text"/>
    <w:basedOn w:val="Normal"/>
    <w:link w:val="CommentTextChar"/>
    <w:uiPriority w:val="99"/>
    <w:semiHidden/>
    <w:unhideWhenUsed/>
    <w:rsid w:val="003A4F00"/>
    <w:rPr>
      <w:sz w:val="20"/>
      <w:szCs w:val="20"/>
    </w:rPr>
  </w:style>
  <w:style w:type="character" w:customStyle="1" w:styleId="CommentTextChar">
    <w:name w:val="Comment Text Char"/>
    <w:link w:val="CommentText"/>
    <w:uiPriority w:val="99"/>
    <w:semiHidden/>
    <w:rsid w:val="003A4F00"/>
    <w:rPr>
      <w:lang w:eastAsia="ar-SA"/>
    </w:rPr>
  </w:style>
  <w:style w:type="paragraph" w:styleId="CommentSubject">
    <w:name w:val="annotation subject"/>
    <w:basedOn w:val="CommentText"/>
    <w:next w:val="CommentText"/>
    <w:link w:val="CommentSubjectChar"/>
    <w:uiPriority w:val="99"/>
    <w:semiHidden/>
    <w:unhideWhenUsed/>
    <w:rsid w:val="003A4F00"/>
    <w:rPr>
      <w:b/>
      <w:bCs/>
    </w:rPr>
  </w:style>
  <w:style w:type="character" w:customStyle="1" w:styleId="CommentSubjectChar">
    <w:name w:val="Comment Subject Char"/>
    <w:link w:val="CommentSubject"/>
    <w:uiPriority w:val="99"/>
    <w:semiHidden/>
    <w:rsid w:val="003A4F00"/>
    <w:rPr>
      <w:b/>
      <w:bCs/>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itchellshope.com" TargetMode="External"/><Relationship Id="rId3" Type="http://schemas.openxmlformats.org/officeDocument/2006/relationships/settings" Target="settings.xml"/><Relationship Id="rId7" Type="http://schemas.openxmlformats.org/officeDocument/2006/relationships/hyperlink" Target="mailto:mitchellshope@gmail.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mitchellshope.com" TargetMode="External"/><Relationship Id="rId11" Type="http://schemas.openxmlformats.org/officeDocument/2006/relationships/theme" Target="theme/theme1.xml"/><Relationship Id="rId5" Type="http://schemas.openxmlformats.org/officeDocument/2006/relationships/image" Target="media/image1.jp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Pages>
  <Words>802</Words>
  <Characters>4572</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DATE</vt:lpstr>
    </vt:vector>
  </TitlesOfParts>
  <Company>Abt Associates Inc.</Company>
  <LinksUpToDate>false</LinksUpToDate>
  <CharactersWithSpaces>5364</CharactersWithSpaces>
  <SharedDoc>false</SharedDoc>
  <HLinks>
    <vt:vector size="6" baseType="variant">
      <vt:variant>
        <vt:i4>1703936</vt:i4>
      </vt:variant>
      <vt:variant>
        <vt:i4>0</vt:i4>
      </vt:variant>
      <vt:variant>
        <vt:i4>0</vt:i4>
      </vt:variant>
      <vt:variant>
        <vt:i4>5</vt:i4>
      </vt:variant>
      <vt:variant>
        <vt:lpwstr>http://www.wc-oc.org/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DATE</dc:title>
  <dc:creator>IS</dc:creator>
  <cp:lastModifiedBy>Michele Wagner</cp:lastModifiedBy>
  <cp:revision>2</cp:revision>
  <cp:lastPrinted>2014-09-09T23:04:00Z</cp:lastPrinted>
  <dcterms:created xsi:type="dcterms:W3CDTF">2015-05-08T07:55:00Z</dcterms:created>
  <dcterms:modified xsi:type="dcterms:W3CDTF">2015-05-08T07:55:00Z</dcterms:modified>
</cp:coreProperties>
</file>